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684E" w14:textId="77777777" w:rsidR="000527FC" w:rsidRDefault="000527FC" w:rsidP="008828AD">
      <w:pPr>
        <w:tabs>
          <w:tab w:val="left" w:pos="3260"/>
        </w:tabs>
      </w:pPr>
    </w:p>
    <w:sectPr w:rsidR="000527FC" w:rsidSect="000843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5E4D8" w14:textId="77777777" w:rsidR="00FC4FAC" w:rsidRDefault="00FC4FAC" w:rsidP="008828AD">
      <w:r>
        <w:separator/>
      </w:r>
    </w:p>
  </w:endnote>
  <w:endnote w:type="continuationSeparator" w:id="0">
    <w:p w14:paraId="029AC738" w14:textId="77777777" w:rsidR="00FC4FAC" w:rsidRDefault="00FC4FAC" w:rsidP="0088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547D" w14:textId="77777777" w:rsidR="00205099" w:rsidRDefault="00205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0CFE" w14:textId="77777777" w:rsidR="00205099" w:rsidRDefault="002050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1B6BE" w14:textId="77777777" w:rsidR="00205099" w:rsidRDefault="00205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D72F8" w14:textId="77777777" w:rsidR="00FC4FAC" w:rsidRDefault="00FC4FAC" w:rsidP="008828AD">
      <w:r>
        <w:separator/>
      </w:r>
    </w:p>
  </w:footnote>
  <w:footnote w:type="continuationSeparator" w:id="0">
    <w:p w14:paraId="3C63B2A5" w14:textId="77777777" w:rsidR="00FC4FAC" w:rsidRDefault="00FC4FAC" w:rsidP="00882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C659" w14:textId="77777777" w:rsidR="0093318A" w:rsidRDefault="00000000">
    <w:pPr>
      <w:pStyle w:val="Header"/>
    </w:pPr>
    <w:r>
      <w:rPr>
        <w:noProof/>
      </w:rPr>
      <w:pict w14:anchorId="156D3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716254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S211214_EIICLetterhead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E0E5E" w14:textId="77777777" w:rsidR="00205099" w:rsidRDefault="002050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4851" w14:textId="77777777" w:rsidR="0093318A" w:rsidRDefault="00977F9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9FB9965" wp14:editId="643867D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361" cy="10058349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1800530">
    <w:abstractNumId w:val="19"/>
  </w:num>
  <w:num w:numId="2" w16cid:durableId="529026677">
    <w:abstractNumId w:val="12"/>
  </w:num>
  <w:num w:numId="3" w16cid:durableId="752049601">
    <w:abstractNumId w:val="10"/>
  </w:num>
  <w:num w:numId="4" w16cid:durableId="23797490">
    <w:abstractNumId w:val="21"/>
  </w:num>
  <w:num w:numId="5" w16cid:durableId="972368310">
    <w:abstractNumId w:val="13"/>
  </w:num>
  <w:num w:numId="6" w16cid:durableId="1211654365">
    <w:abstractNumId w:val="16"/>
  </w:num>
  <w:num w:numId="7" w16cid:durableId="1836798195">
    <w:abstractNumId w:val="18"/>
  </w:num>
  <w:num w:numId="8" w16cid:durableId="1452475302">
    <w:abstractNumId w:val="9"/>
  </w:num>
  <w:num w:numId="9" w16cid:durableId="480852883">
    <w:abstractNumId w:val="7"/>
  </w:num>
  <w:num w:numId="10" w16cid:durableId="534467766">
    <w:abstractNumId w:val="6"/>
  </w:num>
  <w:num w:numId="11" w16cid:durableId="849641373">
    <w:abstractNumId w:val="5"/>
  </w:num>
  <w:num w:numId="12" w16cid:durableId="1450080320">
    <w:abstractNumId w:val="4"/>
  </w:num>
  <w:num w:numId="13" w16cid:durableId="690490740">
    <w:abstractNumId w:val="8"/>
  </w:num>
  <w:num w:numId="14" w16cid:durableId="1437285079">
    <w:abstractNumId w:val="3"/>
  </w:num>
  <w:num w:numId="15" w16cid:durableId="678238410">
    <w:abstractNumId w:val="2"/>
  </w:num>
  <w:num w:numId="16" w16cid:durableId="1442648291">
    <w:abstractNumId w:val="1"/>
  </w:num>
  <w:num w:numId="17" w16cid:durableId="1097480298">
    <w:abstractNumId w:val="0"/>
  </w:num>
  <w:num w:numId="18" w16cid:durableId="1404714123">
    <w:abstractNumId w:val="14"/>
  </w:num>
  <w:num w:numId="19" w16cid:durableId="1134981556">
    <w:abstractNumId w:val="15"/>
  </w:num>
  <w:num w:numId="20" w16cid:durableId="450975070">
    <w:abstractNumId w:val="20"/>
  </w:num>
  <w:num w:numId="21" w16cid:durableId="1308583495">
    <w:abstractNumId w:val="17"/>
  </w:num>
  <w:num w:numId="22" w16cid:durableId="2080907336">
    <w:abstractNumId w:val="11"/>
  </w:num>
  <w:num w:numId="23" w16cid:durableId="86490356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2CE"/>
    <w:rsid w:val="000527FC"/>
    <w:rsid w:val="00084384"/>
    <w:rsid w:val="000E6ADC"/>
    <w:rsid w:val="00191D29"/>
    <w:rsid w:val="00201A0A"/>
    <w:rsid w:val="00204339"/>
    <w:rsid w:val="00205099"/>
    <w:rsid w:val="00257368"/>
    <w:rsid w:val="002A4CBC"/>
    <w:rsid w:val="002B0F95"/>
    <w:rsid w:val="002B57AB"/>
    <w:rsid w:val="00393F49"/>
    <w:rsid w:val="0040359D"/>
    <w:rsid w:val="00414EF4"/>
    <w:rsid w:val="00464E4B"/>
    <w:rsid w:val="00491E94"/>
    <w:rsid w:val="004F0615"/>
    <w:rsid w:val="005B0579"/>
    <w:rsid w:val="0060203C"/>
    <w:rsid w:val="00627711"/>
    <w:rsid w:val="00645252"/>
    <w:rsid w:val="006D3D74"/>
    <w:rsid w:val="008109AE"/>
    <w:rsid w:val="0083569A"/>
    <w:rsid w:val="008828AD"/>
    <w:rsid w:val="0093318A"/>
    <w:rsid w:val="00952B03"/>
    <w:rsid w:val="009636C7"/>
    <w:rsid w:val="00977F9C"/>
    <w:rsid w:val="009E49A7"/>
    <w:rsid w:val="00A150E5"/>
    <w:rsid w:val="00A65952"/>
    <w:rsid w:val="00A9204E"/>
    <w:rsid w:val="00C141A6"/>
    <w:rsid w:val="00C440C4"/>
    <w:rsid w:val="00C85BE7"/>
    <w:rsid w:val="00CA1421"/>
    <w:rsid w:val="00CB4BD6"/>
    <w:rsid w:val="00D64D1C"/>
    <w:rsid w:val="00DD4BA3"/>
    <w:rsid w:val="00E44DA4"/>
    <w:rsid w:val="00E77B99"/>
    <w:rsid w:val="00E922CE"/>
    <w:rsid w:val="00EF4206"/>
    <w:rsid w:val="00EF7CFD"/>
    <w:rsid w:val="00F04271"/>
    <w:rsid w:val="00F25DAF"/>
    <w:rsid w:val="00FC148B"/>
    <w:rsid w:val="00FC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A3D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EDC_Letterhead02.dotx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Lemiska, Emily</dc:creator>
  <cp:keywords/>
  <dc:description/>
  <cp:lastModifiedBy>Lemiska, Emily</cp:lastModifiedBy>
  <cp:revision>2</cp:revision>
  <dcterms:created xsi:type="dcterms:W3CDTF">2022-10-19T12:50:00Z</dcterms:created>
  <dcterms:modified xsi:type="dcterms:W3CDTF">2022-10-19T12:50:00Z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